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161" w:rsidRDefault="00D05F0C" w:rsidP="00662A12">
      <w:pPr>
        <w:rPr>
          <w:spacing w:val="8"/>
        </w:rPr>
      </w:pPr>
      <w:r>
        <w:rPr>
          <w:rStyle w:val="template-color"/>
          <w:spacing w:val="21"/>
          <w:sz w:val="48"/>
          <w:szCs w:val="48"/>
        </w:rPr>
        <w:t>Lauren Jensen</w:t>
      </w:r>
    </w:p>
    <w:p w:rsidR="00C16161" w:rsidRDefault="009A77BE">
      <w:pPr>
        <w:spacing w:line="312" w:lineRule="auto"/>
        <w:rPr>
          <w:caps/>
          <w:color w:val="333430"/>
          <w:spacing w:val="21"/>
        </w:rPr>
      </w:pPr>
      <w:r>
        <w:rPr>
          <w:noProof/>
          <w:spacing w:val="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78740</wp:posOffset>
            </wp:positionV>
            <wp:extent cx="5486400" cy="8255"/>
            <wp:effectExtent l="0" t="2540" r="444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05F0C">
        <w:rPr>
          <w:caps/>
          <w:color w:val="333430"/>
          <w:spacing w:val="21"/>
        </w:rPr>
        <w:t> </w:t>
      </w:r>
    </w:p>
    <w:p w:rsidR="00C16161" w:rsidRDefault="00D05F0C">
      <w:pPr>
        <w:pStyle w:val="template-colorParagraph"/>
        <w:spacing w:after="120"/>
        <w:rPr>
          <w:spacing w:val="8"/>
          <w:sz w:val="48"/>
          <w:szCs w:val="48"/>
        </w:rPr>
      </w:pPr>
      <w:r>
        <w:rPr>
          <w:spacing w:val="12"/>
          <w:sz w:val="32"/>
          <w:szCs w:val="32"/>
        </w:rPr>
        <w:t>Career Objective</w:t>
      </w:r>
    </w:p>
    <w:p w:rsidR="00C16161" w:rsidRDefault="00D05F0C">
      <w:pPr>
        <w:spacing w:after="180"/>
        <w:rPr>
          <w:spacing w:val="8"/>
          <w:sz w:val="18"/>
          <w:szCs w:val="18"/>
        </w:rPr>
      </w:pPr>
      <w:r>
        <w:rPr>
          <w:spacing w:val="8"/>
          <w:sz w:val="18"/>
          <w:szCs w:val="18"/>
        </w:rPr>
        <w:t xml:space="preserve">Hard-working recent college graduate with a Liberal Arts in Education (3.7 GPA), with 1+ years of work experience. Aiming to leverage academic experience and a proven knowledge of conflict resolution, customer satisfaction, and customer communications to successfully fill the Preschool Assistant Teacher role at your company. Frequently praised as adaptable by my peers, I can be relied upon to help your company achieve its goals. </w:t>
      </w:r>
    </w:p>
    <w:p w:rsidR="00C16161" w:rsidRDefault="00D05F0C">
      <w:pPr>
        <w:pStyle w:val="Heading1"/>
        <w:keepNext w:val="0"/>
        <w:spacing w:before="0" w:after="120"/>
        <w:rPr>
          <w:rFonts w:ascii="Times New Roman" w:hAnsi="Times New Roman" w:cs="Times New Roman"/>
          <w:b w:val="0"/>
          <w:bCs w:val="0"/>
          <w:spacing w:val="8"/>
          <w:sz w:val="48"/>
          <w:szCs w:val="48"/>
        </w:rPr>
      </w:pPr>
      <w:r>
        <w:rPr>
          <w:rStyle w:val="template-color"/>
          <w:rFonts w:ascii="Times New Roman" w:hAnsi="Times New Roman" w:cs="Times New Roman"/>
          <w:b w:val="0"/>
          <w:bCs w:val="0"/>
          <w:spacing w:val="12"/>
          <w:kern w:val="0"/>
        </w:rPr>
        <w:t>Education</w:t>
      </w:r>
    </w:p>
    <w:p w:rsidR="00C16161" w:rsidRDefault="00D05F0C">
      <w:pPr>
        <w:pStyle w:val="Heading2"/>
        <w:keepNext w:val="0"/>
        <w:spacing w:before="0" w:after="0"/>
        <w:rPr>
          <w:rFonts w:ascii="Times New Roman" w:hAnsi="Times New Roman" w:cs="Times New Roman"/>
          <w:spacing w:val="8"/>
          <w:sz w:val="36"/>
          <w:szCs w:val="36"/>
        </w:rPr>
      </w:pPr>
      <w:r>
        <w:rPr>
          <w:rFonts w:ascii="Times New Roman" w:hAnsi="Times New Roman" w:cs="Times New Roman"/>
          <w:b w:val="0"/>
          <w:bCs w:val="0"/>
          <w:i w:val="0"/>
          <w:iCs w:val="0"/>
          <w:caps/>
          <w:spacing w:val="8"/>
          <w:sz w:val="18"/>
          <w:szCs w:val="18"/>
        </w:rPr>
        <w:t>SUNY Broome</w:t>
      </w:r>
    </w:p>
    <w:p w:rsidR="00C16161" w:rsidRDefault="00D05F0C">
      <w:pPr>
        <w:pStyle w:val="Heading2"/>
        <w:keepNext w:val="0"/>
        <w:spacing w:before="0" w:after="0"/>
        <w:rPr>
          <w:rFonts w:ascii="Times New Roman" w:hAnsi="Times New Roman" w:cs="Times New Roman"/>
          <w:spacing w:val="8"/>
          <w:sz w:val="36"/>
          <w:szCs w:val="36"/>
        </w:rPr>
      </w:pPr>
      <w:r>
        <w:rPr>
          <w:rFonts w:ascii="Times New Roman" w:hAnsi="Times New Roman" w:cs="Times New Roman"/>
          <w:b w:val="0"/>
          <w:bCs w:val="0"/>
          <w:i w:val="0"/>
          <w:iCs w:val="0"/>
          <w:caps/>
          <w:spacing w:val="8"/>
          <w:sz w:val="18"/>
          <w:szCs w:val="18"/>
        </w:rPr>
        <w:t>Binghamton, NY</w:t>
      </w:r>
    </w:p>
    <w:p w:rsidR="00C16161" w:rsidRDefault="00D05F0C">
      <w:pPr>
        <w:pStyle w:val="Heading2"/>
        <w:spacing w:before="0" w:after="0"/>
        <w:rPr>
          <w:rFonts w:ascii="Times New Roman" w:hAnsi="Times New Roman" w:cs="Times New Roman"/>
          <w:spacing w:val="8"/>
          <w:sz w:val="36"/>
          <w:szCs w:val="36"/>
        </w:rPr>
      </w:pPr>
      <w:r>
        <w:rPr>
          <w:rFonts w:ascii="Times New Roman" w:hAnsi="Times New Roman" w:cs="Times New Roman"/>
          <w:b w:val="0"/>
          <w:bCs w:val="0"/>
          <w:color w:val="32302E"/>
          <w:spacing w:val="8"/>
          <w:sz w:val="18"/>
          <w:szCs w:val="18"/>
        </w:rPr>
        <w:t>Liberal Arts Education (Dec 2019)</w:t>
      </w:r>
    </w:p>
    <w:p w:rsidR="00C16161" w:rsidRDefault="00D05F0C">
      <w:pPr>
        <w:numPr>
          <w:ilvl w:val="0"/>
          <w:numId w:val="1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GPA: 3.7</w:t>
      </w:r>
    </w:p>
    <w:p w:rsidR="00C16161" w:rsidRDefault="00D05F0C">
      <w:pPr>
        <w:numPr>
          <w:ilvl w:val="0"/>
          <w:numId w:val="1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Relevant Coursework: Childhood Development, Effective Speaking, Communicating About Ideas and Values</w:t>
      </w:r>
    </w:p>
    <w:p w:rsidR="00C16161" w:rsidRDefault="00D05F0C">
      <w:pPr>
        <w:numPr>
          <w:ilvl w:val="0"/>
          <w:numId w:val="1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Awards &amp; Honors: BCC Toast Masters Speech Contest 2018</w:t>
      </w:r>
    </w:p>
    <w:p w:rsidR="00C16161" w:rsidRDefault="00D05F0C">
      <w:pPr>
        <w:numPr>
          <w:ilvl w:val="0"/>
          <w:numId w:val="1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Extracurricular Activities: Toast Masters</w:t>
      </w:r>
    </w:p>
    <w:p w:rsidR="00C16161" w:rsidRDefault="00D05F0C">
      <w:pPr>
        <w:rPr>
          <w:spacing w:val="8"/>
        </w:rPr>
      </w:pPr>
      <w:r>
        <w:rPr>
          <w:color w:val="32302E"/>
          <w:spacing w:val="8"/>
          <w:sz w:val="18"/>
          <w:szCs w:val="18"/>
        </w:rPr>
        <w:t> </w:t>
      </w:r>
    </w:p>
    <w:p w:rsidR="00C16161" w:rsidRDefault="00D05F0C">
      <w:pPr>
        <w:pStyle w:val="Heading1"/>
        <w:keepNext w:val="0"/>
        <w:spacing w:before="0" w:after="120"/>
        <w:rPr>
          <w:rFonts w:ascii="Times New Roman" w:hAnsi="Times New Roman" w:cs="Times New Roman"/>
          <w:b w:val="0"/>
          <w:bCs w:val="0"/>
          <w:spacing w:val="8"/>
          <w:sz w:val="48"/>
          <w:szCs w:val="48"/>
        </w:rPr>
      </w:pPr>
      <w:r>
        <w:rPr>
          <w:rStyle w:val="template-color"/>
          <w:rFonts w:ascii="Times New Roman" w:hAnsi="Times New Roman" w:cs="Times New Roman"/>
          <w:b w:val="0"/>
          <w:bCs w:val="0"/>
          <w:spacing w:val="12"/>
          <w:kern w:val="0"/>
        </w:rPr>
        <w:t>Professional Experience</w:t>
      </w:r>
    </w:p>
    <w:p w:rsidR="00C16161" w:rsidRDefault="00D05F0C">
      <w:pPr>
        <w:pStyle w:val="Heading2"/>
        <w:spacing w:before="0" w:after="0"/>
        <w:rPr>
          <w:rFonts w:ascii="Times New Roman" w:hAnsi="Times New Roman" w:cs="Times New Roman"/>
          <w:spacing w:val="8"/>
          <w:sz w:val="36"/>
          <w:szCs w:val="36"/>
        </w:rPr>
      </w:pPr>
      <w:r>
        <w:rPr>
          <w:rFonts w:ascii="Times New Roman" w:hAnsi="Times New Roman" w:cs="Times New Roman"/>
          <w:b w:val="0"/>
          <w:bCs w:val="0"/>
          <w:i w:val="0"/>
          <w:iCs w:val="0"/>
          <w:caps/>
          <w:spacing w:val="8"/>
          <w:sz w:val="18"/>
          <w:szCs w:val="18"/>
        </w:rPr>
        <w:t>Fishin Hole Bar and Grill, Lake Como, PA</w:t>
      </w:r>
      <w:r>
        <w:rPr>
          <w:rFonts w:ascii="Times New Roman" w:hAnsi="Times New Roman" w:cs="Times New Roman"/>
          <w:i w:val="0"/>
          <w:iCs w:val="0"/>
          <w:spacing w:val="8"/>
          <w:sz w:val="36"/>
          <w:szCs w:val="36"/>
        </w:rPr>
        <w:t xml:space="preserve"> </w:t>
      </w:r>
    </w:p>
    <w:p w:rsidR="00C16161" w:rsidRDefault="00D05F0C">
      <w:pPr>
        <w:pStyle w:val="Heading2"/>
        <w:spacing w:before="0" w:after="0"/>
        <w:rPr>
          <w:rFonts w:ascii="Times New Roman" w:hAnsi="Times New Roman" w:cs="Times New Roman"/>
          <w:spacing w:val="8"/>
          <w:sz w:val="36"/>
          <w:szCs w:val="36"/>
        </w:rPr>
      </w:pPr>
      <w:r>
        <w:rPr>
          <w:rFonts w:ascii="Times New Roman" w:hAnsi="Times New Roman" w:cs="Times New Roman"/>
          <w:b w:val="0"/>
          <w:bCs w:val="0"/>
          <w:color w:val="32302E"/>
          <w:spacing w:val="8"/>
          <w:sz w:val="18"/>
          <w:szCs w:val="18"/>
        </w:rPr>
        <w:t xml:space="preserve">Server, Aug 2018 – Present </w:t>
      </w:r>
    </w:p>
    <w:p w:rsidR="00C16161" w:rsidRDefault="00D05F0C">
      <w:pPr>
        <w:numPr>
          <w:ilvl w:val="0"/>
          <w:numId w:val="2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Request and record customer orders, and compute bills using cash registers, multicounting machines, or pencil and paper.</w:t>
      </w:r>
    </w:p>
    <w:p w:rsidR="00C16161" w:rsidRDefault="00D05F0C">
      <w:pPr>
        <w:numPr>
          <w:ilvl w:val="0"/>
          <w:numId w:val="3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Monitor and order supplies or food items and restock as necessary to maintain inventory.</w:t>
      </w:r>
    </w:p>
    <w:p w:rsidR="00C16161" w:rsidRDefault="00D05F0C">
      <w:pPr>
        <w:numPr>
          <w:ilvl w:val="0"/>
          <w:numId w:val="4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Attempt to limit problems and liability related to customers' excessive drinking by taking steps such as persuading customers to stop drinking, or ordering taxis or other transportation for intoxicated patrons.</w:t>
      </w:r>
    </w:p>
    <w:p w:rsidR="00C16161" w:rsidRDefault="00D05F0C">
      <w:pPr>
        <w:numPr>
          <w:ilvl w:val="0"/>
          <w:numId w:val="5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Ask customers who become loud and obnoxious to leave, or physically remove them.</w:t>
      </w:r>
    </w:p>
    <w:p w:rsidR="00C16161" w:rsidRDefault="00D05F0C">
      <w:pPr>
        <w:numPr>
          <w:ilvl w:val="0"/>
          <w:numId w:val="6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Communicate with customers regarding orders, comments, and complaints.</w:t>
      </w:r>
    </w:p>
    <w:p w:rsidR="00C16161" w:rsidRDefault="00D05F0C">
      <w:pPr>
        <w:numPr>
          <w:ilvl w:val="0"/>
          <w:numId w:val="7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Perform personnel activities such as supervising and training employees.</w:t>
      </w:r>
    </w:p>
    <w:p w:rsidR="00C16161" w:rsidRDefault="00D05F0C">
      <w:pPr>
        <w:rPr>
          <w:spacing w:val="8"/>
        </w:rPr>
      </w:pPr>
      <w:r>
        <w:rPr>
          <w:color w:val="32302E"/>
          <w:spacing w:val="8"/>
          <w:sz w:val="18"/>
          <w:szCs w:val="18"/>
        </w:rPr>
        <w:t> </w:t>
      </w:r>
    </w:p>
    <w:p w:rsidR="00C16161" w:rsidRDefault="00D05F0C">
      <w:pPr>
        <w:pStyle w:val="template-colorParagraph"/>
        <w:spacing w:after="120"/>
        <w:rPr>
          <w:spacing w:val="8"/>
          <w:sz w:val="48"/>
          <w:szCs w:val="48"/>
        </w:rPr>
      </w:pPr>
      <w:r>
        <w:rPr>
          <w:spacing w:val="12"/>
          <w:sz w:val="32"/>
          <w:szCs w:val="32"/>
        </w:rPr>
        <w:t>Additional Skills</w:t>
      </w:r>
    </w:p>
    <w:p w:rsidR="00C16161" w:rsidRDefault="00D05F0C">
      <w:pPr>
        <w:numPr>
          <w:ilvl w:val="0"/>
          <w:numId w:val="8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American Sign Language (Basic)</w:t>
      </w:r>
    </w:p>
    <w:p w:rsidR="00C16161" w:rsidRDefault="00D05F0C">
      <w:pPr>
        <w:numPr>
          <w:ilvl w:val="0"/>
          <w:numId w:val="9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Discipline Management</w:t>
      </w:r>
    </w:p>
    <w:p w:rsidR="00C16161" w:rsidRDefault="00D05F0C">
      <w:pPr>
        <w:numPr>
          <w:ilvl w:val="0"/>
          <w:numId w:val="10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Interpersonal skills</w:t>
      </w:r>
    </w:p>
    <w:p w:rsidR="00C16161" w:rsidRDefault="00D05F0C">
      <w:pPr>
        <w:numPr>
          <w:ilvl w:val="0"/>
          <w:numId w:val="11"/>
        </w:numPr>
        <w:pBdr>
          <w:left w:val="none" w:sz="0" w:space="8" w:color="auto"/>
        </w:pBdr>
        <w:spacing w:after="40"/>
        <w:ind w:hanging="409"/>
        <w:rPr>
          <w:spacing w:val="8"/>
          <w:sz w:val="18"/>
          <w:szCs w:val="18"/>
        </w:rPr>
      </w:pPr>
      <w:r>
        <w:rPr>
          <w:color w:val="32302E"/>
          <w:spacing w:val="8"/>
          <w:sz w:val="18"/>
          <w:szCs w:val="18"/>
        </w:rPr>
        <w:t>Quick thinking under pressure</w:t>
      </w:r>
    </w:p>
    <w:p w:rsidR="00C16161" w:rsidRDefault="00D05F0C">
      <w:pPr>
        <w:rPr>
          <w:spacing w:val="8"/>
        </w:rPr>
      </w:pPr>
      <w:r>
        <w:rPr>
          <w:color w:val="32302E"/>
          <w:spacing w:val="8"/>
          <w:sz w:val="18"/>
          <w:szCs w:val="18"/>
        </w:rPr>
        <w:t> </w:t>
      </w:r>
    </w:p>
    <w:p w:rsidR="00C16161" w:rsidRDefault="00D05F0C">
      <w:pPr>
        <w:rPr>
          <w:spacing w:val="8"/>
        </w:rPr>
      </w:pPr>
      <w:r>
        <w:rPr>
          <w:spacing w:val="8"/>
          <w:sz w:val="20"/>
          <w:szCs w:val="20"/>
        </w:rPr>
        <w:t> </w:t>
      </w:r>
    </w:p>
    <w:p w:rsidR="00A77B3E" w:rsidRDefault="00A77B3E"/>
    <w:sectPr w:rsidR="00A77B3E" w:rsidSect="00C16161">
      <w:footerReference w:type="default" r:id="rId8"/>
      <w:pgSz w:w="12240" w:h="15840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13C" w:rsidRDefault="0061713C">
      <w:r>
        <w:separator/>
      </w:r>
    </w:p>
  </w:endnote>
  <w:endnote w:type="continuationSeparator" w:id="1">
    <w:p w:rsidR="0061713C" w:rsidRDefault="006171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161" w:rsidRDefault="00D05F0C">
    <w:pPr>
      <w:rPr>
        <w:spacing w:val="8"/>
      </w:rPr>
    </w:pPr>
    <w:r>
      <w:rPr>
        <w:spacing w:val="8"/>
        <w:sz w:val="20"/>
        <w:szCs w:val="20"/>
      </w:rPr>
      <w:t> 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13C" w:rsidRDefault="0061713C">
      <w:r>
        <w:separator/>
      </w:r>
    </w:p>
  </w:footnote>
  <w:footnote w:type="continuationSeparator" w:id="1">
    <w:p w:rsidR="0061713C" w:rsidRDefault="006171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9pt;height:9.75pt" o:bullet="t">
        <v:imagedata r:id="rId1" o:title=""/>
      </v:shape>
    </w:pict>
  </w:numPicBullet>
  <w:abstractNum w:abstractNumId="0">
    <w:nsid w:val="00000001"/>
    <w:multiLevelType w:val="hybridMultilevel"/>
    <w:tmpl w:val="00000001"/>
    <w:lvl w:ilvl="0" w:tplc="3240459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/>
        <w:b w:val="0"/>
        <w:bCs w:val="0"/>
        <w:sz w:val="20"/>
      </w:rPr>
    </w:lvl>
    <w:lvl w:ilvl="1" w:tplc="9ABA7A5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6A4617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0A487B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91E1A5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89CECC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CD6D6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1E0C15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4CC160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661EFDA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/>
        <w:b w:val="0"/>
        <w:bCs w:val="0"/>
        <w:sz w:val="20"/>
      </w:rPr>
    </w:lvl>
    <w:lvl w:ilvl="1" w:tplc="F6AA8A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C0CE8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7BA397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F4F2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3F247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49A164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4A45E8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80858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F1BC7CA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/>
        <w:b w:val="0"/>
        <w:bCs w:val="0"/>
        <w:sz w:val="20"/>
      </w:rPr>
    </w:lvl>
    <w:lvl w:ilvl="1" w:tplc="73C4C8B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6FCC4A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78A62C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A4696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58E439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4AAB01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EE6EA7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2FE400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59FA664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/>
        <w:b w:val="0"/>
        <w:bCs w:val="0"/>
        <w:sz w:val="20"/>
      </w:rPr>
    </w:lvl>
    <w:lvl w:ilvl="1" w:tplc="19A093D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8602D9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13218C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424338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45EA33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368EE1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0D89D3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112EDC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4970D58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/>
        <w:b w:val="0"/>
        <w:bCs w:val="0"/>
        <w:sz w:val="20"/>
      </w:rPr>
    </w:lvl>
    <w:lvl w:ilvl="1" w:tplc="E1E6CC5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DE2419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0E2F6D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B4007C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83A57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3E4A8F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6CC91D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C90FF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B24449D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/>
        <w:b w:val="0"/>
        <w:bCs w:val="0"/>
        <w:sz w:val="20"/>
      </w:rPr>
    </w:lvl>
    <w:lvl w:ilvl="1" w:tplc="518E07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8CCD35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6A2C8C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C8CD02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7B02F8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964FA9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B6CF78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C9C29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26FC169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/>
        <w:b w:val="0"/>
        <w:bCs w:val="0"/>
        <w:sz w:val="20"/>
      </w:rPr>
    </w:lvl>
    <w:lvl w:ilvl="1" w:tplc="89E0C3F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A9A605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4AC1DB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A3C00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90A58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A28FA8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97A824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AE0112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85BA8F5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/>
        <w:b w:val="0"/>
        <w:bCs w:val="0"/>
        <w:sz w:val="20"/>
      </w:rPr>
    </w:lvl>
    <w:lvl w:ilvl="1" w:tplc="1E38CC1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1584D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F50833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C58AAA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5E6C8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A2602E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CE2F96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9EA5DB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6AC0A12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/>
        <w:b w:val="0"/>
        <w:bCs w:val="0"/>
        <w:sz w:val="20"/>
      </w:rPr>
    </w:lvl>
    <w:lvl w:ilvl="1" w:tplc="745C477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5F07DD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86E050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6688D6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126CB7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996CFD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9169E1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4BAF2A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6D92D3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/>
        <w:b w:val="0"/>
        <w:bCs w:val="0"/>
        <w:sz w:val="20"/>
      </w:rPr>
    </w:lvl>
    <w:lvl w:ilvl="1" w:tplc="A128EBD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43EEA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36430F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A8CC02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9F228E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346D04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7866B7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2F65C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96D86D4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/>
        <w:b w:val="0"/>
        <w:bCs w:val="0"/>
        <w:sz w:val="20"/>
      </w:rPr>
    </w:lvl>
    <w:lvl w:ilvl="1" w:tplc="B7F6E6A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E9808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D84D52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776534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47E949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1AEDE9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584EE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73AB23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noPunctuationKerning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A77B3E"/>
    <w:rsid w:val="002B060F"/>
    <w:rsid w:val="0061713C"/>
    <w:rsid w:val="00662A12"/>
    <w:rsid w:val="009A77BE"/>
    <w:rsid w:val="00A77B3E"/>
    <w:rsid w:val="00C16161"/>
    <w:rsid w:val="00D05F0C"/>
    <w:rsid w:val="00E11B0E"/>
    <w:rsid w:val="00F508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16161"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mplate-color">
    <w:name w:val="template-color"/>
    <w:basedOn w:val="DefaultParagraphFont"/>
    <w:rsid w:val="00C16161"/>
    <w:rPr>
      <w:color w:val="CB3D15"/>
    </w:rPr>
  </w:style>
  <w:style w:type="paragraph" w:customStyle="1" w:styleId="section">
    <w:name w:val="section"/>
    <w:basedOn w:val="Normal"/>
    <w:rsid w:val="00C16161"/>
  </w:style>
  <w:style w:type="paragraph" w:customStyle="1" w:styleId="template-colorParagraph">
    <w:name w:val="template-color Paragraph"/>
    <w:basedOn w:val="Normal"/>
    <w:rsid w:val="00C16161"/>
    <w:rPr>
      <w:color w:val="CB3D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 jensen</dc:creator>
  <cp:lastModifiedBy>lauren jensen</cp:lastModifiedBy>
  <cp:revision>2</cp:revision>
  <cp:lastPrinted>2019-12-10T16:10:00Z</cp:lastPrinted>
  <dcterms:created xsi:type="dcterms:W3CDTF">2019-12-10T18:02:00Z</dcterms:created>
  <dcterms:modified xsi:type="dcterms:W3CDTF">2019-12-10T18:02:00Z</dcterms:modified>
</cp:coreProperties>
</file>